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9EDB60" w14:textId="77777777" w:rsidR="000E3CC0" w:rsidRPr="000E3CC0" w:rsidRDefault="000E3CC0" w:rsidP="00DF07D9">
      <w:pPr>
        <w:pStyle w:val="Nagwek"/>
        <w:rPr>
          <w:b/>
        </w:rPr>
      </w:pPr>
    </w:p>
    <w:p w14:paraId="7152B4EF" w14:textId="77777777" w:rsidR="003F1ECF" w:rsidRDefault="003F1ECF" w:rsidP="003F1ECF">
      <w:pPr>
        <w:pStyle w:val="Teksttreci20"/>
        <w:shd w:val="clear" w:color="auto" w:fill="auto"/>
        <w:spacing w:line="290" w:lineRule="auto"/>
        <w:ind w:left="6480"/>
        <w:jc w:val="left"/>
        <w:rPr>
          <w:sz w:val="15"/>
          <w:szCs w:val="15"/>
        </w:rPr>
      </w:pPr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 xml:space="preserve">do spraw Pożytku Publicznego </w:t>
      </w:r>
      <w:r>
        <w:rPr>
          <w:sz w:val="15"/>
          <w:szCs w:val="15"/>
          <w:lang w:bidi="pl-PL"/>
        </w:rPr>
        <w:br/>
        <w:t xml:space="preserve">z dnia </w:t>
      </w:r>
      <w:r w:rsidR="000E3CC0">
        <w:rPr>
          <w:sz w:val="15"/>
          <w:szCs w:val="15"/>
          <w:lang w:bidi="pl-PL"/>
        </w:rPr>
        <w:t>24 października 2018 r. (Dz. U. poz. 2057</w:t>
      </w:r>
      <w:r>
        <w:rPr>
          <w:sz w:val="15"/>
          <w:szCs w:val="15"/>
          <w:lang w:bidi="pl-PL"/>
        </w:rPr>
        <w:t>)</w:t>
      </w:r>
    </w:p>
    <w:p w14:paraId="0CF42479" w14:textId="77777777" w:rsidR="00167961" w:rsidRDefault="00167961" w:rsidP="00167961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1</w:t>
      </w:r>
    </w:p>
    <w:p w14:paraId="0D27DBF3" w14:textId="77777777"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14:paraId="4D2DB046" w14:textId="77777777"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14:paraId="6CD053B4" w14:textId="77777777"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</w:p>
    <w:p w14:paraId="0F281E46" w14:textId="77777777" w:rsidR="00481DD3" w:rsidRDefault="00862C23" w:rsidP="00823407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 KTÓRYCH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 w:rsidRPr="00A92300">
        <w:rPr>
          <w:rFonts w:asciiTheme="minorHAnsi" w:eastAsia="Arial" w:hAnsiTheme="minorHAnsi" w:cstheme="minorHAnsi"/>
          <w:bCs/>
        </w:rPr>
        <w:t>ART. 14 UST. 1 I 2 USTAWY</w:t>
      </w:r>
      <w:r w:rsidRPr="00A92300">
        <w:rPr>
          <w:rFonts w:asciiTheme="minorHAnsi" w:eastAsia="Arial" w:hAnsiTheme="minorHAnsi" w:cstheme="minorHAnsi"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Z DNIA 24 KWIETNIA 2003 R. 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(DZ. U. Z 2018 R. POZ. 450, Z PÓŹN. ZM.)</w:t>
      </w:r>
    </w:p>
    <w:p w14:paraId="111E1CE7" w14:textId="77777777"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4B47899B" w14:textId="77777777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276E849" w14:textId="77777777" w:rsidR="004D1CD8" w:rsidRDefault="004D1CD8" w:rsidP="004D1CD8">
      <w:pPr>
        <w:autoSpaceDE w:val="0"/>
        <w:autoSpaceDN w:val="0"/>
        <w:adjustRightInd w:val="0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</w:p>
    <w:p w14:paraId="76B9FE5A" w14:textId="77777777" w:rsidR="004D1CD8" w:rsidRDefault="004D1CD8" w:rsidP="004D1CD8">
      <w:pPr>
        <w:autoSpaceDE w:val="0"/>
        <w:autoSpaceDN w:val="0"/>
        <w:adjustRightInd w:val="0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lub w przypisach.</w:t>
      </w:r>
    </w:p>
    <w:p w14:paraId="585FA79F" w14:textId="77777777" w:rsidR="004D1CD8" w:rsidRDefault="004D1CD8" w:rsidP="004D1CD8">
      <w:pPr>
        <w:autoSpaceDE w:val="0"/>
        <w:autoSpaceDN w:val="0"/>
        <w:adjustRightInd w:val="0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68AE7260" w14:textId="77777777" w:rsidR="004D1CD8" w:rsidRDefault="004D1CD8" w:rsidP="004D1CD8">
      <w:pPr>
        <w:autoSpaceDE w:val="0"/>
        <w:autoSpaceDN w:val="0"/>
        <w:adjustRightInd w:val="0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„Krajowym Rejestrem Sądowym*/właściwą ewidencją*”, oznacza, że należy skreślić niewłaściwą</w:t>
      </w:r>
    </w:p>
    <w:p w14:paraId="0766B122" w14:textId="77777777" w:rsidR="004D1CD8" w:rsidRDefault="004D1CD8" w:rsidP="004D1CD8">
      <w:pPr>
        <w:jc w:val="center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odpowiedź i pozostawić prawidłową. Przykład: „Krajowym Rejestrem Sądowym*/właściwą ewidencją*”.</w:t>
      </w:r>
    </w:p>
    <w:p w14:paraId="09A61A2E" w14:textId="77777777" w:rsidR="004D1CD8" w:rsidRPr="00A92300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44470C5C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74B2015B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6B60EB61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6BEAFB6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30BB0492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11AB1568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3F6F1CF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0032D5B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393D6921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33A73365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306B6F14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proofErr w:type="spellStart"/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) </w:t>
      </w:r>
    </w:p>
    <w:p w14:paraId="24910D63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0BBF85E8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BBB4E80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proofErr w:type="spellStart"/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44A92B18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4D80BD11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EE22052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23FEE041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03EDD7C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67B058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488F833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2F52E16A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8E72351" w14:textId="77777777" w:rsidR="007B60CF" w:rsidRPr="00D97AAD" w:rsidRDefault="000E3CC0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4642ADF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0718F13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62EB8B72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01518FE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10A2B38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6E28D3D1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199E71B5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6E7CEA31" w14:textId="77777777"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493157E8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1276"/>
        <w:gridCol w:w="1984"/>
        <w:gridCol w:w="1276"/>
        <w:gridCol w:w="1843"/>
      </w:tblGrid>
      <w:tr w:rsidR="007B60CF" w:rsidRPr="00D97AAD" w14:paraId="1F3569D6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05062DB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379" w:type="dxa"/>
            <w:gridSpan w:val="4"/>
            <w:shd w:val="clear" w:color="auto" w:fill="FFFFFF"/>
          </w:tcPr>
          <w:p w14:paraId="59153F9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3C26388D" w14:textId="77777777" w:rsidTr="007B60CF">
        <w:trPr>
          <w:trHeight w:val="377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5F29F262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14:paraId="674489E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/>
          </w:tcPr>
          <w:p w14:paraId="4B6BE0E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14:paraId="04A0B4C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2444C1A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</w:tcPr>
          <w:p w14:paraId="7CC567A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5C31D59F" w14:textId="77777777" w:rsidTr="007B60CF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44CC5" w14:textId="77777777" w:rsidR="007B60CF" w:rsidRPr="007B60CF" w:rsidRDefault="007B60CF" w:rsidP="007B60CF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lastRenderedPageBreak/>
              <w:t xml:space="preserve">problemów/zaspokajania potrzeb, komplementarność z innymi </w:t>
            </w:r>
            <w:r w:rsidR="000E3CC0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działaniami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podmioty).</w:t>
            </w:r>
          </w:p>
          <w:p w14:paraId="3A11E959" w14:textId="77777777" w:rsidR="007B60CF" w:rsidRPr="00D97AAD" w:rsidRDefault="007B60CF" w:rsidP="007B60CF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</w:p>
        </w:tc>
      </w:tr>
      <w:tr w:rsidR="007B60CF" w:rsidRPr="00D97AAD" w14:paraId="15476910" w14:textId="77777777" w:rsidTr="007B60CF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5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DD09E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0D0E3C5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8BEA6C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50FF7B4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09EA589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1413709" w14:textId="77777777"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DE92BF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0723C0E2" w14:textId="77777777" w:rsidTr="007B60CF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963A3D" w14:textId="77777777" w:rsidR="007B60CF" w:rsidRPr="007B60CF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14:paraId="71453589" w14:textId="77777777" w:rsidR="007B60CF" w:rsidRPr="007B60CF" w:rsidRDefault="007B60CF" w:rsidP="007B60CF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(Należy wymienić i opisać w porządku logicznym wszystkie planowane w ofercie działania określając ich uczestników</w:t>
            </w:r>
            <w:r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oraz miejsce</w:t>
            </w:r>
            <w:r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ich realizacji.)</w:t>
            </w:r>
          </w:p>
        </w:tc>
      </w:tr>
    </w:tbl>
    <w:p w14:paraId="01AB582D" w14:textId="77777777" w:rsidR="004836AC" w:rsidRDefault="004836AC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857" w:type="pct"/>
        <w:tblInd w:w="-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9"/>
        <w:gridCol w:w="2079"/>
        <w:gridCol w:w="2238"/>
        <w:gridCol w:w="1846"/>
        <w:gridCol w:w="1142"/>
        <w:gridCol w:w="2818"/>
      </w:tblGrid>
      <w:tr w:rsidR="00416F88" w:rsidRPr="00D97AAD" w14:paraId="19704210" w14:textId="77777777" w:rsidTr="003A2508">
        <w:trPr>
          <w:trHeight w:val="472"/>
        </w:trPr>
        <w:tc>
          <w:tcPr>
            <w:tcW w:w="301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2562610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9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A324475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103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5791C5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1240F54C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530" w:type="pct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610F273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1308" w:type="pct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1D607B8B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482FADB3" w14:textId="77777777" w:rsidTr="003A2508">
        <w:trPr>
          <w:cantSplit/>
          <w:trHeight w:val="690"/>
        </w:trPr>
        <w:tc>
          <w:tcPr>
            <w:tcW w:w="301" w:type="pct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02A32CFE" w14:textId="77777777" w:rsidR="00416F88" w:rsidRPr="0073200B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965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901C33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039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63AA3479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857" w:type="pct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13ABF89A" w14:textId="77777777" w:rsidR="00416F88" w:rsidRPr="00D97AAD" w:rsidRDefault="00DB4E86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530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476CDBF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308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63FC9DB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FFDD252" w14:textId="77777777" w:rsidTr="003A2508">
        <w:tc>
          <w:tcPr>
            <w:tcW w:w="301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68278F6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50B476E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965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642164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05E12B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039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53FFC2CD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5E11CA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85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7814CE8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30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14473D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308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A1D457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6C43A82C" w14:textId="77777777" w:rsidTr="003A2508">
        <w:trPr>
          <w:trHeight w:val="371"/>
        </w:trPr>
        <w:tc>
          <w:tcPr>
            <w:tcW w:w="301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77A7E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62DE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039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022CF89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857" w:type="pct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248F59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30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401B78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308" w:type="pct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0EAD6EB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45903C14" w14:textId="77777777" w:rsidTr="003A2508">
        <w:trPr>
          <w:trHeight w:val="951"/>
        </w:trPr>
        <w:tc>
          <w:tcPr>
            <w:tcW w:w="301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7A977FA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21099B5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8981DF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EC22E4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0A7701D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28E3B9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857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592042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DB6FBC6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FE5DB6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01FF89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16018517" w14:textId="77777777" w:rsidTr="003A2508">
        <w:trPr>
          <w:trHeight w:val="979"/>
        </w:trPr>
        <w:tc>
          <w:tcPr>
            <w:tcW w:w="301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495D9DD6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77CFB0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00B6FEA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857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755297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69245BF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2E8549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439E0204" w14:textId="77777777" w:rsidTr="003A2508">
        <w:trPr>
          <w:trHeight w:val="990"/>
        </w:trPr>
        <w:tc>
          <w:tcPr>
            <w:tcW w:w="301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535B763B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6D39C1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F17CBFD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857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EF9743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02EC2A8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27B6D6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0C00330" w14:textId="77777777" w:rsidTr="003A2508">
        <w:trPr>
          <w:trHeight w:val="833"/>
        </w:trPr>
        <w:tc>
          <w:tcPr>
            <w:tcW w:w="30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FC02ED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2C53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72E42B7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6644A5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08420C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27E9545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85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D5591B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6C38926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67139B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FCAE83D" w14:textId="77777777" w:rsidTr="003A2508">
        <w:trPr>
          <w:trHeight w:val="1045"/>
        </w:trPr>
        <w:tc>
          <w:tcPr>
            <w:tcW w:w="30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1471CE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02BD8C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D28197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85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66DBE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0E8536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1911C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</w:tbl>
    <w:p w14:paraId="063C55D0" w14:textId="77777777" w:rsidR="007B60CF" w:rsidRPr="00D97AAD" w:rsidRDefault="007B60CF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53B4C462" w14:textId="77777777" w:rsidR="00237EAE" w:rsidRDefault="00237EAE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712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74"/>
        <w:gridCol w:w="2767"/>
        <w:gridCol w:w="3871"/>
      </w:tblGrid>
      <w:tr w:rsidR="00E07C9D" w:rsidRPr="00D97AAD" w14:paraId="30F445F7" w14:textId="77777777" w:rsidTr="00323E2F">
        <w:tc>
          <w:tcPr>
            <w:tcW w:w="5000" w:type="pct"/>
            <w:gridSpan w:val="3"/>
            <w:shd w:val="clear" w:color="auto" w:fill="DDD9C3"/>
          </w:tcPr>
          <w:p w14:paraId="58DEC9CD" w14:textId="77777777" w:rsidR="00E07C9D" w:rsidRDefault="00E07C9D" w:rsidP="00E07C9D">
            <w:pPr>
              <w:ind w:left="317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75F0B462" w14:textId="77777777" w:rsidR="00E07C9D" w:rsidRPr="001469D1" w:rsidRDefault="00E07C9D" w:rsidP="00E07C9D">
            <w:pPr>
              <w:ind w:right="567"/>
              <w:rPr>
                <w:i/>
                <w:sz w:val="20"/>
              </w:rPr>
            </w:pPr>
            <w:r w:rsidRPr="001469D1">
              <w:rPr>
                <w:i/>
                <w:sz w:val="20"/>
              </w:rPr>
              <w:t>Należy opisać:</w:t>
            </w:r>
          </w:p>
          <w:p w14:paraId="2E44F78F" w14:textId="77777777" w:rsidR="00DB4E86" w:rsidRDefault="00E07C9D" w:rsidP="00DB4E86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sz w:val="20"/>
              </w:rPr>
            </w:pPr>
            <w:r w:rsidRPr="00DB4E86">
              <w:rPr>
                <w:sz w:val="20"/>
              </w:rPr>
              <w:t>co będzie bezpośrednim efektem (materialne „produkty” lub „usługi” zrealizowane na rzecz uczestników zadania) realizacji oferty?</w:t>
            </w:r>
          </w:p>
          <w:p w14:paraId="26D9E86A" w14:textId="77777777" w:rsidR="00DB4E86" w:rsidRDefault="00E07C9D" w:rsidP="00DB4E86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sz w:val="20"/>
              </w:rPr>
            </w:pPr>
            <w:r w:rsidRPr="00DB4E86">
              <w:rPr>
                <w:sz w:val="20"/>
              </w:rPr>
              <w:t>jaka zmiana społeczna zostanie osiągnięta poprzez realizację zadania?</w:t>
            </w:r>
          </w:p>
          <w:p w14:paraId="10B5FE95" w14:textId="77777777" w:rsidR="00E07C9D" w:rsidRPr="00DB4E86" w:rsidRDefault="00E07C9D" w:rsidP="00DB4E86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sz w:val="20"/>
              </w:rPr>
            </w:pPr>
            <w:r w:rsidRPr="00DB4E86">
              <w:rPr>
                <w:iCs/>
                <w:sz w:val="20"/>
              </w:rPr>
              <w:lastRenderedPageBreak/>
              <w:t>czy przewidywane jest wykorzystanie rezultatów osiągniętych w trakcie realizacji oferty w dalszych działaniach organizacji? – trwałość rezultatów zadania</w:t>
            </w:r>
            <w:r w:rsidR="00DB4E86">
              <w:rPr>
                <w:iCs/>
                <w:sz w:val="20"/>
              </w:rPr>
              <w:t>)</w:t>
            </w:r>
          </w:p>
        </w:tc>
      </w:tr>
      <w:tr w:rsidR="00E07C9D" w:rsidRPr="00D97AAD" w14:paraId="1F8F316A" w14:textId="77777777" w:rsidTr="00323E2F">
        <w:tc>
          <w:tcPr>
            <w:tcW w:w="5000" w:type="pct"/>
            <w:gridSpan w:val="3"/>
            <w:shd w:val="clear" w:color="auto" w:fill="FFFFFF" w:themeFill="background1"/>
          </w:tcPr>
          <w:p w14:paraId="262CD22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087B9BA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1ECE2F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7CB379A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A20F90B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3DFEFCA1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7A2E79F6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409CB86" w14:textId="77777777"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6D1C8F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916A9A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5775F4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4080ECE4" w14:textId="77777777" w:rsidTr="00323E2F">
        <w:trPr>
          <w:trHeight w:val="373"/>
        </w:trPr>
        <w:tc>
          <w:tcPr>
            <w:tcW w:w="5000" w:type="pct"/>
            <w:gridSpan w:val="3"/>
            <w:shd w:val="clear" w:color="auto" w:fill="DDD9C3"/>
            <w:vAlign w:val="center"/>
          </w:tcPr>
          <w:p w14:paraId="53676455" w14:textId="77777777" w:rsidR="00E07C9D" w:rsidRPr="00D97AAD" w:rsidRDefault="00C663F4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5B3C5C9E" w14:textId="77777777" w:rsidTr="00323E2F">
        <w:tc>
          <w:tcPr>
            <w:tcW w:w="1843" w:type="pct"/>
            <w:shd w:val="clear" w:color="auto" w:fill="DDD9C3"/>
            <w:vAlign w:val="center"/>
          </w:tcPr>
          <w:p w14:paraId="2D0CC2C4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1316" w:type="pct"/>
            <w:shd w:val="clear" w:color="auto" w:fill="DDD9C3"/>
            <w:vAlign w:val="center"/>
          </w:tcPr>
          <w:p w14:paraId="5D98AE2C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1841" w:type="pct"/>
            <w:shd w:val="clear" w:color="auto" w:fill="DDD9C3"/>
            <w:vAlign w:val="center"/>
          </w:tcPr>
          <w:p w14:paraId="455EA713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06614D7D" w14:textId="77777777" w:rsidTr="00323E2F">
        <w:tc>
          <w:tcPr>
            <w:tcW w:w="1843" w:type="pct"/>
            <w:shd w:val="clear" w:color="auto" w:fill="auto"/>
          </w:tcPr>
          <w:p w14:paraId="35B9F5A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3A1138B2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1B8CD45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shd w:val="clear" w:color="auto" w:fill="auto"/>
          </w:tcPr>
          <w:p w14:paraId="69A7AA47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shd w:val="clear" w:color="auto" w:fill="auto"/>
          </w:tcPr>
          <w:p w14:paraId="603C5A4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7B50DC51" w14:textId="77777777" w:rsidTr="00323E2F">
        <w:tc>
          <w:tcPr>
            <w:tcW w:w="1843" w:type="pct"/>
            <w:shd w:val="clear" w:color="auto" w:fill="auto"/>
          </w:tcPr>
          <w:p w14:paraId="5DE65E25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69B691F2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C09EF52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shd w:val="clear" w:color="auto" w:fill="auto"/>
          </w:tcPr>
          <w:p w14:paraId="442EE0AD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shd w:val="clear" w:color="auto" w:fill="auto"/>
          </w:tcPr>
          <w:p w14:paraId="556E160D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50F28C48" w14:textId="77777777" w:rsidTr="00323E2F">
        <w:tc>
          <w:tcPr>
            <w:tcW w:w="1843" w:type="pct"/>
            <w:tcBorders>
              <w:bottom w:val="single" w:sz="4" w:space="0" w:color="auto"/>
            </w:tcBorders>
            <w:shd w:val="clear" w:color="auto" w:fill="auto"/>
          </w:tcPr>
          <w:p w14:paraId="68210955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66FF01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F5AD057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tcBorders>
              <w:bottom w:val="single" w:sz="4" w:space="0" w:color="auto"/>
            </w:tcBorders>
            <w:shd w:val="clear" w:color="auto" w:fill="auto"/>
          </w:tcPr>
          <w:p w14:paraId="79F76A9A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tcBorders>
              <w:bottom w:val="single" w:sz="4" w:space="0" w:color="auto"/>
            </w:tcBorders>
            <w:shd w:val="clear" w:color="auto" w:fill="auto"/>
          </w:tcPr>
          <w:p w14:paraId="23C17D5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03FC94E7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BE9273B" w14:textId="77777777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Oferenta</w:t>
      </w:r>
    </w:p>
    <w:p w14:paraId="0A92B696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3"/>
      </w:tblGrid>
      <w:tr w:rsidR="00E07C9D" w:rsidRPr="00D97AAD" w14:paraId="19A31ED5" w14:textId="77777777" w:rsidTr="00323E2F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35C27" w14:textId="77777777" w:rsidR="00E07C9D" w:rsidRPr="00D97AAD" w:rsidRDefault="00E07C9D" w:rsidP="00E07C9D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0C12C4" w:rsidRPr="000C12C4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5740AFB9" w14:textId="77777777" w:rsidTr="00323E2F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E2A2F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E93233F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DBBD3DF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9BBDD6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72914D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E10D82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67A23375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3"/>
      </w:tblGrid>
      <w:tr w:rsidR="00E07C9D" w:rsidRPr="00D97AAD" w14:paraId="246B52BA" w14:textId="77777777" w:rsidTr="00E07C9D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9CF4E2" w14:textId="77777777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0C12C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.</w:t>
            </w:r>
          </w:p>
        </w:tc>
      </w:tr>
      <w:tr w:rsidR="00E07C9D" w:rsidRPr="00D97AAD" w14:paraId="378CBDCF" w14:textId="77777777" w:rsidTr="00323E2F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516E21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2FAC98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A12C65D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D50DB11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1F100A1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5B1F83B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D5A87E4" w14:textId="77777777" w:rsidR="00E07C9D" w:rsidRDefault="00E07C9D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51BF991" w14:textId="77777777" w:rsidR="00E07C9D" w:rsidRDefault="00E07C9D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1D41EAF2" w14:textId="77777777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tbl>
      <w:tblPr>
        <w:tblW w:w="5712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12"/>
      </w:tblGrid>
      <w:tr w:rsidR="006160C1" w:rsidRPr="00D97AAD" w14:paraId="4612B873" w14:textId="77777777" w:rsidTr="001F3AF2">
        <w:tc>
          <w:tcPr>
            <w:tcW w:w="5000" w:type="pct"/>
            <w:shd w:val="clear" w:color="auto" w:fill="DDD9C3"/>
          </w:tcPr>
          <w:p w14:paraId="04DF1365" w14:textId="77777777" w:rsidR="006160C1" w:rsidRDefault="00E617D8" w:rsidP="00323E2F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V.A</w:t>
            </w:r>
            <w:r w:rsidR="006160C1"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7CF7B61F" w14:textId="77777777" w:rsidR="006160C1" w:rsidRPr="004F40F7" w:rsidRDefault="004F40F7" w:rsidP="004F40F7">
            <w:pPr>
              <w:spacing w:after="160" w:line="259" w:lineRule="auto"/>
              <w:ind w:right="567"/>
              <w:jc w:val="both"/>
              <w:rPr>
                <w:rFonts w:asciiTheme="minorHAnsi" w:hAnsiTheme="minorHAnsi"/>
                <w:i/>
                <w:sz w:val="20"/>
              </w:rPr>
            </w:pPr>
            <w:r w:rsidRPr="004F40F7">
              <w:rPr>
                <w:rFonts w:asciiTheme="minorHAnsi" w:hAnsiTheme="minorHAnsi"/>
                <w:sz w:val="20"/>
              </w:rPr>
              <w:t>(w sekcji V-A należy skalkulować i zamieścić wszystkie koszty realizacji zadania niezależnie od źródła finansowania wskazanego w sekcji V-B)</w:t>
            </w:r>
          </w:p>
        </w:tc>
      </w:tr>
    </w:tbl>
    <w:tbl>
      <w:tblPr>
        <w:tblStyle w:val="Tabela-Siatka"/>
        <w:tblW w:w="5713" w:type="pct"/>
        <w:tblInd w:w="-743" w:type="dxa"/>
        <w:tblLayout w:type="fixed"/>
        <w:tblLook w:val="04A0" w:firstRow="1" w:lastRow="0" w:firstColumn="1" w:lastColumn="0" w:noHBand="0" w:noVBand="1"/>
      </w:tblPr>
      <w:tblGrid>
        <w:gridCol w:w="1061"/>
        <w:gridCol w:w="1340"/>
        <w:gridCol w:w="1201"/>
        <w:gridCol w:w="59"/>
        <w:gridCol w:w="1228"/>
        <w:gridCol w:w="1064"/>
        <w:gridCol w:w="172"/>
        <w:gridCol w:w="1209"/>
        <w:gridCol w:w="208"/>
        <w:gridCol w:w="763"/>
        <w:gridCol w:w="231"/>
        <w:gridCol w:w="877"/>
        <w:gridCol w:w="254"/>
        <w:gridCol w:w="847"/>
      </w:tblGrid>
      <w:tr w:rsidR="003A2508" w:rsidRPr="003A2508" w14:paraId="707FE3C4" w14:textId="77777777" w:rsidTr="001F3AF2">
        <w:tc>
          <w:tcPr>
            <w:tcW w:w="504" w:type="pct"/>
            <w:vMerge w:val="restart"/>
            <w:shd w:val="clear" w:color="auto" w:fill="DDD9C3" w:themeFill="background2" w:themeFillShade="E6"/>
            <w:vAlign w:val="center"/>
          </w:tcPr>
          <w:p w14:paraId="573AF0EA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7" w:type="pct"/>
            <w:vMerge w:val="restart"/>
            <w:shd w:val="clear" w:color="auto" w:fill="DDD9C3" w:themeFill="background2" w:themeFillShade="E6"/>
            <w:vAlign w:val="center"/>
          </w:tcPr>
          <w:p w14:paraId="0B391262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71" w:type="pct"/>
            <w:vMerge w:val="restart"/>
            <w:shd w:val="clear" w:color="auto" w:fill="DDD9C3" w:themeFill="background2" w:themeFillShade="E6"/>
            <w:vAlign w:val="center"/>
          </w:tcPr>
          <w:p w14:paraId="2782F71F" w14:textId="77777777" w:rsidR="006160C1" w:rsidRPr="003A2508" w:rsidRDefault="001F3AF2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664F189B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12" w:type="pct"/>
            <w:gridSpan w:val="2"/>
            <w:vMerge w:val="restart"/>
            <w:shd w:val="clear" w:color="auto" w:fill="DDD9C3" w:themeFill="background2" w:themeFillShade="E6"/>
            <w:vAlign w:val="center"/>
          </w:tcPr>
          <w:p w14:paraId="036FE2EE" w14:textId="77777777" w:rsidR="006160C1" w:rsidRPr="003A2508" w:rsidRDefault="001F3AF2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Koszt jednostkowy</w:t>
            </w:r>
          </w:p>
          <w:p w14:paraId="76617829" w14:textId="77777777" w:rsidR="006160C1" w:rsidRPr="003A2508" w:rsidRDefault="001F3AF2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05" w:type="pct"/>
            <w:vMerge w:val="restart"/>
            <w:shd w:val="clear" w:color="auto" w:fill="DDD9C3" w:themeFill="background2" w:themeFillShade="E6"/>
            <w:vAlign w:val="center"/>
          </w:tcPr>
          <w:p w14:paraId="144BA379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70" w:type="pct"/>
            <w:gridSpan w:val="8"/>
            <w:shd w:val="clear" w:color="auto" w:fill="DDD9C3" w:themeFill="background2" w:themeFillShade="E6"/>
            <w:vAlign w:val="center"/>
          </w:tcPr>
          <w:p w14:paraId="34CB260F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1F3AF2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1F3AF2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1F3AF2" w:rsidRPr="003A2508" w14:paraId="6560276E" w14:textId="77777777" w:rsidTr="001F3AF2">
        <w:tc>
          <w:tcPr>
            <w:tcW w:w="504" w:type="pct"/>
            <w:vMerge/>
            <w:shd w:val="clear" w:color="auto" w:fill="DDD9C3" w:themeFill="background2" w:themeFillShade="E6"/>
            <w:vAlign w:val="center"/>
          </w:tcPr>
          <w:p w14:paraId="7551B9A1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7" w:type="pct"/>
            <w:vMerge/>
            <w:shd w:val="clear" w:color="auto" w:fill="DDD9C3" w:themeFill="background2" w:themeFillShade="E6"/>
            <w:vAlign w:val="center"/>
          </w:tcPr>
          <w:p w14:paraId="5B4B5730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71" w:type="pct"/>
            <w:vMerge/>
            <w:shd w:val="clear" w:color="auto" w:fill="DDD9C3" w:themeFill="background2" w:themeFillShade="E6"/>
            <w:vAlign w:val="center"/>
          </w:tcPr>
          <w:p w14:paraId="745CB675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12" w:type="pct"/>
            <w:gridSpan w:val="2"/>
            <w:vMerge/>
            <w:shd w:val="clear" w:color="auto" w:fill="DDD9C3" w:themeFill="background2" w:themeFillShade="E6"/>
            <w:vAlign w:val="center"/>
          </w:tcPr>
          <w:p w14:paraId="23D0A788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05" w:type="pct"/>
            <w:vMerge/>
            <w:shd w:val="clear" w:color="auto" w:fill="DDD9C3" w:themeFill="background2" w:themeFillShade="E6"/>
            <w:vAlign w:val="center"/>
          </w:tcPr>
          <w:p w14:paraId="16B7DE28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57" w:type="pct"/>
            <w:gridSpan w:val="2"/>
            <w:shd w:val="clear" w:color="auto" w:fill="DDD9C3" w:themeFill="background2" w:themeFillShade="E6"/>
            <w:vAlign w:val="center"/>
          </w:tcPr>
          <w:p w14:paraId="26D25E8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2" w:type="pct"/>
            <w:gridSpan w:val="2"/>
            <w:shd w:val="clear" w:color="auto" w:fill="DDD9C3" w:themeFill="background2" w:themeFillShade="E6"/>
            <w:vAlign w:val="center"/>
          </w:tcPr>
          <w:p w14:paraId="6F812B25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27" w:type="pct"/>
            <w:gridSpan w:val="2"/>
            <w:shd w:val="clear" w:color="auto" w:fill="DDD9C3" w:themeFill="background2" w:themeFillShade="E6"/>
            <w:vAlign w:val="center"/>
          </w:tcPr>
          <w:p w14:paraId="49611CEE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524" w:type="pct"/>
            <w:gridSpan w:val="2"/>
            <w:shd w:val="clear" w:color="auto" w:fill="DDD9C3" w:themeFill="background2" w:themeFillShade="E6"/>
            <w:vAlign w:val="center"/>
          </w:tcPr>
          <w:p w14:paraId="2D9FC548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1F3AF2" w:rsidRPr="001F3AF2">
              <w:rPr>
                <w:rStyle w:val="Odwoanieprzypisudolnego"/>
                <w:rFonts w:asciiTheme="minorHAnsi" w:hAnsiTheme="minorHAnsi"/>
                <w:sz w:val="20"/>
              </w:rPr>
              <w:footnoteReference w:id="4"/>
            </w:r>
            <w:r w:rsidR="001F3AF2" w:rsidRPr="001F3AF2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</w:tr>
      <w:tr w:rsidR="006160C1" w:rsidRPr="003A2508" w14:paraId="47ADC7E1" w14:textId="77777777" w:rsidTr="001F3AF2">
        <w:tc>
          <w:tcPr>
            <w:tcW w:w="504" w:type="pct"/>
            <w:shd w:val="clear" w:color="auto" w:fill="DDD9C3" w:themeFill="background2" w:themeFillShade="E6"/>
          </w:tcPr>
          <w:p w14:paraId="34D5A3B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496" w:type="pct"/>
            <w:gridSpan w:val="13"/>
            <w:shd w:val="clear" w:color="auto" w:fill="DDD9C3" w:themeFill="background2" w:themeFillShade="E6"/>
          </w:tcPr>
          <w:p w14:paraId="02F68DE2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1F3AF2" w:rsidRPr="003A2508" w14:paraId="45BFF050" w14:textId="77777777" w:rsidTr="001F3AF2">
        <w:tc>
          <w:tcPr>
            <w:tcW w:w="504" w:type="pct"/>
          </w:tcPr>
          <w:p w14:paraId="70D9E61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7" w:type="pct"/>
          </w:tcPr>
          <w:p w14:paraId="725D12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71" w:type="pct"/>
          </w:tcPr>
          <w:p w14:paraId="7789017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14:paraId="5E0AF0C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14:paraId="64C2D59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14:paraId="21889B2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14:paraId="10B61CB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14:paraId="357751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14:paraId="3D88D77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14:paraId="45AE70B5" w14:textId="77777777" w:rsidTr="001F3AF2">
        <w:tc>
          <w:tcPr>
            <w:tcW w:w="504" w:type="pct"/>
          </w:tcPr>
          <w:p w14:paraId="6F730A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7" w:type="pct"/>
          </w:tcPr>
          <w:p w14:paraId="2B60D7A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71" w:type="pct"/>
          </w:tcPr>
          <w:p w14:paraId="3D3D8A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14:paraId="7CEC3F7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14:paraId="0E4A954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14:paraId="5E4D02A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14:paraId="4B6ACBC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14:paraId="5B1883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14:paraId="56819E9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14:paraId="6A9927F5" w14:textId="77777777" w:rsidTr="001F3AF2">
        <w:tc>
          <w:tcPr>
            <w:tcW w:w="504" w:type="pct"/>
          </w:tcPr>
          <w:p w14:paraId="5026A5C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7" w:type="pct"/>
          </w:tcPr>
          <w:p w14:paraId="75B2647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71" w:type="pct"/>
          </w:tcPr>
          <w:p w14:paraId="57C5D4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14:paraId="5B81516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14:paraId="0B1BC3B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14:paraId="4330164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14:paraId="26D3709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14:paraId="18943A8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14:paraId="09966B2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14:paraId="01465253" w14:textId="77777777" w:rsidTr="001F3AF2">
        <w:tc>
          <w:tcPr>
            <w:tcW w:w="504" w:type="pct"/>
          </w:tcPr>
          <w:p w14:paraId="109EC0B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37" w:type="pct"/>
          </w:tcPr>
          <w:p w14:paraId="3553F6B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71" w:type="pct"/>
          </w:tcPr>
          <w:p w14:paraId="712D645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14:paraId="757003F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14:paraId="6556411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14:paraId="390C58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14:paraId="29B8F42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14:paraId="377AE03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14:paraId="7FF8A7B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14:paraId="3D939178" w14:textId="77777777" w:rsidTr="001F3AF2">
        <w:tc>
          <w:tcPr>
            <w:tcW w:w="504" w:type="pct"/>
          </w:tcPr>
          <w:p w14:paraId="01D0FAF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7" w:type="pct"/>
          </w:tcPr>
          <w:p w14:paraId="4938B42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71" w:type="pct"/>
          </w:tcPr>
          <w:p w14:paraId="1F63A95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14:paraId="4D63910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14:paraId="7FBF4BA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14:paraId="68C704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14:paraId="35F2C58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14:paraId="3D90BA5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14:paraId="74495D7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14:paraId="727F1640" w14:textId="77777777" w:rsidTr="001F3AF2">
        <w:tc>
          <w:tcPr>
            <w:tcW w:w="504" w:type="pct"/>
          </w:tcPr>
          <w:p w14:paraId="614090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7" w:type="pct"/>
          </w:tcPr>
          <w:p w14:paraId="04F515B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71" w:type="pct"/>
          </w:tcPr>
          <w:p w14:paraId="494DAC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14:paraId="43DE65E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14:paraId="45F79D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14:paraId="47695C2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14:paraId="3002122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14:paraId="5A7E1F0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14:paraId="337A36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14:paraId="576390D2" w14:textId="77777777" w:rsidTr="001F3AF2">
        <w:tc>
          <w:tcPr>
            <w:tcW w:w="504" w:type="pct"/>
          </w:tcPr>
          <w:p w14:paraId="1085848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7" w:type="pct"/>
          </w:tcPr>
          <w:p w14:paraId="6D39B21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71" w:type="pct"/>
          </w:tcPr>
          <w:p w14:paraId="5972ED8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14:paraId="290F62E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14:paraId="4E532D3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14:paraId="67FA47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14:paraId="07A5809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14:paraId="734253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14:paraId="528870F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14:paraId="026C3B2D" w14:textId="77777777" w:rsidTr="001F3AF2">
        <w:tc>
          <w:tcPr>
            <w:tcW w:w="504" w:type="pct"/>
          </w:tcPr>
          <w:p w14:paraId="21B7AC3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37" w:type="pct"/>
          </w:tcPr>
          <w:p w14:paraId="1E57AC3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71" w:type="pct"/>
          </w:tcPr>
          <w:p w14:paraId="24760D0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14:paraId="5FDE799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14:paraId="74EC857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14:paraId="30C891E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14:paraId="1993026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14:paraId="37CFB99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14:paraId="37102BC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14:paraId="287033D2" w14:textId="77777777" w:rsidTr="001F3AF2">
        <w:tc>
          <w:tcPr>
            <w:tcW w:w="504" w:type="pct"/>
          </w:tcPr>
          <w:p w14:paraId="0D26E49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7" w:type="pct"/>
          </w:tcPr>
          <w:p w14:paraId="281B89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71" w:type="pct"/>
          </w:tcPr>
          <w:p w14:paraId="43849F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14:paraId="51D73E2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14:paraId="49795B8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14:paraId="4FBA1F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14:paraId="324B750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14:paraId="13D4E89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14:paraId="69EC471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14:paraId="25FFC19E" w14:textId="77777777" w:rsidTr="001F3AF2">
        <w:tc>
          <w:tcPr>
            <w:tcW w:w="504" w:type="pct"/>
          </w:tcPr>
          <w:p w14:paraId="7380B96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7" w:type="pct"/>
          </w:tcPr>
          <w:p w14:paraId="2C56AF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71" w:type="pct"/>
          </w:tcPr>
          <w:p w14:paraId="14926D1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14:paraId="50709B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14:paraId="0B04667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14:paraId="42DAF75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14:paraId="654F628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14:paraId="3182B48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14:paraId="7E5535D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14:paraId="37088C3E" w14:textId="77777777" w:rsidTr="001F3AF2">
        <w:tc>
          <w:tcPr>
            <w:tcW w:w="504" w:type="pct"/>
          </w:tcPr>
          <w:p w14:paraId="5FB3809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7" w:type="pct"/>
          </w:tcPr>
          <w:p w14:paraId="0458476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71" w:type="pct"/>
          </w:tcPr>
          <w:p w14:paraId="49B7A5D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14:paraId="2560F84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14:paraId="14217BD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14:paraId="639966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14:paraId="0EEB58A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14:paraId="75B5F2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14:paraId="60123F0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14:paraId="72EA3504" w14:textId="77777777" w:rsidTr="001F3AF2">
        <w:tc>
          <w:tcPr>
            <w:tcW w:w="504" w:type="pct"/>
          </w:tcPr>
          <w:p w14:paraId="5DF8EFC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37" w:type="pct"/>
          </w:tcPr>
          <w:p w14:paraId="32147E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71" w:type="pct"/>
          </w:tcPr>
          <w:p w14:paraId="5734150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14:paraId="0418A89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14:paraId="4109191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14:paraId="1513D4C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14:paraId="34D6BF3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14:paraId="2D71A00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14:paraId="7B15159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71A0AFC" w14:textId="77777777" w:rsidTr="001F3AF2">
        <w:tc>
          <w:tcPr>
            <w:tcW w:w="2830" w:type="pct"/>
            <w:gridSpan w:val="6"/>
            <w:shd w:val="clear" w:color="auto" w:fill="DDD9C3" w:themeFill="background2" w:themeFillShade="E6"/>
          </w:tcPr>
          <w:p w14:paraId="1E00E1B3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57" w:type="pct"/>
            <w:gridSpan w:val="2"/>
          </w:tcPr>
          <w:p w14:paraId="22DF64A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14:paraId="6F24045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14:paraId="53C89D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14:paraId="525BCE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2546ED5F" w14:textId="77777777" w:rsidTr="001F3AF2">
        <w:tc>
          <w:tcPr>
            <w:tcW w:w="504" w:type="pct"/>
            <w:shd w:val="clear" w:color="auto" w:fill="DDD9C3" w:themeFill="background2" w:themeFillShade="E6"/>
          </w:tcPr>
          <w:p w14:paraId="2D241DF8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496" w:type="pct"/>
            <w:gridSpan w:val="13"/>
            <w:shd w:val="clear" w:color="auto" w:fill="DDD9C3" w:themeFill="background2" w:themeFillShade="E6"/>
          </w:tcPr>
          <w:p w14:paraId="5D9E8451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4D8039ED" w14:textId="77777777" w:rsidTr="001F3AF2">
        <w:tc>
          <w:tcPr>
            <w:tcW w:w="504" w:type="pct"/>
          </w:tcPr>
          <w:p w14:paraId="2D0D161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7" w:type="pct"/>
          </w:tcPr>
          <w:p w14:paraId="6A15ACF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9" w:type="pct"/>
            <w:gridSpan w:val="2"/>
          </w:tcPr>
          <w:p w14:paraId="5C98C76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84" w:type="pct"/>
          </w:tcPr>
          <w:p w14:paraId="6C25E40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88" w:type="pct"/>
            <w:gridSpan w:val="2"/>
          </w:tcPr>
          <w:p w14:paraId="04A9A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74" w:type="pct"/>
            <w:gridSpan w:val="2"/>
          </w:tcPr>
          <w:p w14:paraId="7BE4D0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73" w:type="pct"/>
            <w:gridSpan w:val="2"/>
          </w:tcPr>
          <w:p w14:paraId="140C93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8" w:type="pct"/>
            <w:gridSpan w:val="2"/>
          </w:tcPr>
          <w:p w14:paraId="418C06A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02" w:type="pct"/>
          </w:tcPr>
          <w:p w14:paraId="33E75A4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D0E421C" w14:textId="77777777" w:rsidTr="001F3AF2">
        <w:tc>
          <w:tcPr>
            <w:tcW w:w="504" w:type="pct"/>
          </w:tcPr>
          <w:p w14:paraId="4B3B1FE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7" w:type="pct"/>
          </w:tcPr>
          <w:p w14:paraId="36439C7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9" w:type="pct"/>
            <w:gridSpan w:val="2"/>
          </w:tcPr>
          <w:p w14:paraId="5AD72A6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84" w:type="pct"/>
          </w:tcPr>
          <w:p w14:paraId="0B824D5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88" w:type="pct"/>
            <w:gridSpan w:val="2"/>
          </w:tcPr>
          <w:p w14:paraId="20DEDF7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74" w:type="pct"/>
            <w:gridSpan w:val="2"/>
          </w:tcPr>
          <w:p w14:paraId="212FF4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73" w:type="pct"/>
            <w:gridSpan w:val="2"/>
          </w:tcPr>
          <w:p w14:paraId="47B0BC6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8" w:type="pct"/>
            <w:gridSpan w:val="2"/>
          </w:tcPr>
          <w:p w14:paraId="6238A6C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02" w:type="pct"/>
          </w:tcPr>
          <w:p w14:paraId="3263786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6B8DC04" w14:textId="77777777" w:rsidTr="001F3AF2">
        <w:tc>
          <w:tcPr>
            <w:tcW w:w="504" w:type="pct"/>
          </w:tcPr>
          <w:p w14:paraId="170B055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37" w:type="pct"/>
          </w:tcPr>
          <w:p w14:paraId="1CD893E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9" w:type="pct"/>
            <w:gridSpan w:val="2"/>
          </w:tcPr>
          <w:p w14:paraId="3BAFC3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84" w:type="pct"/>
          </w:tcPr>
          <w:p w14:paraId="60E0DF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88" w:type="pct"/>
            <w:gridSpan w:val="2"/>
          </w:tcPr>
          <w:p w14:paraId="2DF7D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74" w:type="pct"/>
            <w:gridSpan w:val="2"/>
          </w:tcPr>
          <w:p w14:paraId="186C5FA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73" w:type="pct"/>
            <w:gridSpan w:val="2"/>
          </w:tcPr>
          <w:p w14:paraId="109D4D2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8" w:type="pct"/>
            <w:gridSpan w:val="2"/>
          </w:tcPr>
          <w:p w14:paraId="7DA5845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02" w:type="pct"/>
          </w:tcPr>
          <w:p w14:paraId="51D3002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8215176" w14:textId="77777777" w:rsidTr="001F3AF2">
        <w:tc>
          <w:tcPr>
            <w:tcW w:w="2912" w:type="pct"/>
            <w:gridSpan w:val="7"/>
            <w:shd w:val="clear" w:color="auto" w:fill="DDD9C3" w:themeFill="background2" w:themeFillShade="E6"/>
          </w:tcPr>
          <w:p w14:paraId="1CDD39C1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74" w:type="pct"/>
            <w:gridSpan w:val="2"/>
          </w:tcPr>
          <w:p w14:paraId="6DFD72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73" w:type="pct"/>
            <w:gridSpan w:val="2"/>
          </w:tcPr>
          <w:p w14:paraId="2F26828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8" w:type="pct"/>
            <w:gridSpan w:val="2"/>
          </w:tcPr>
          <w:p w14:paraId="736ABA7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02" w:type="pct"/>
          </w:tcPr>
          <w:p w14:paraId="6080CC0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04C766C" w14:textId="77777777" w:rsidTr="001F3AF2">
        <w:tc>
          <w:tcPr>
            <w:tcW w:w="2912" w:type="pct"/>
            <w:gridSpan w:val="7"/>
            <w:shd w:val="clear" w:color="auto" w:fill="DDD9C3" w:themeFill="background2" w:themeFillShade="E6"/>
          </w:tcPr>
          <w:p w14:paraId="413EF8EE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74" w:type="pct"/>
            <w:gridSpan w:val="2"/>
          </w:tcPr>
          <w:p w14:paraId="27E08C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73" w:type="pct"/>
            <w:gridSpan w:val="2"/>
          </w:tcPr>
          <w:p w14:paraId="6C88E2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8" w:type="pct"/>
            <w:gridSpan w:val="2"/>
          </w:tcPr>
          <w:p w14:paraId="5A5DE8D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02" w:type="pct"/>
          </w:tcPr>
          <w:p w14:paraId="5FBAE76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3067C774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488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00"/>
      </w:tblGrid>
      <w:tr w:rsidR="00E617D8" w:rsidRPr="00D97AAD" w14:paraId="0B1C73EF" w14:textId="77777777" w:rsidTr="00881BDD">
        <w:tc>
          <w:tcPr>
            <w:tcW w:w="5000" w:type="pct"/>
            <w:shd w:val="clear" w:color="auto" w:fill="DDD9C3"/>
          </w:tcPr>
          <w:p w14:paraId="185B8C27" w14:textId="77777777" w:rsidR="00E617D8" w:rsidRPr="00881BDD" w:rsidRDefault="00E617D8" w:rsidP="00881BDD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</w:tbl>
    <w:tbl>
      <w:tblPr>
        <w:tblStyle w:val="Tabela-Siatka"/>
        <w:tblW w:w="10349" w:type="dxa"/>
        <w:tblInd w:w="-743" w:type="dxa"/>
        <w:tblLook w:val="04A0" w:firstRow="1" w:lastRow="0" w:firstColumn="1" w:lastColumn="0" w:noHBand="0" w:noVBand="1"/>
      </w:tblPr>
      <w:tblGrid>
        <w:gridCol w:w="709"/>
        <w:gridCol w:w="5703"/>
        <w:gridCol w:w="1952"/>
        <w:gridCol w:w="1985"/>
      </w:tblGrid>
      <w:tr w:rsidR="00E617D8" w:rsidRPr="00E617D8" w14:paraId="3B6DF16A" w14:textId="77777777" w:rsidTr="00881BDD">
        <w:tc>
          <w:tcPr>
            <w:tcW w:w="709" w:type="dxa"/>
            <w:shd w:val="clear" w:color="auto" w:fill="DDD9C3" w:themeFill="background2" w:themeFillShade="E6"/>
          </w:tcPr>
          <w:p w14:paraId="5D986167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703" w:type="dxa"/>
            <w:shd w:val="clear" w:color="auto" w:fill="DDD9C3" w:themeFill="background2" w:themeFillShade="E6"/>
          </w:tcPr>
          <w:p w14:paraId="39DD947E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1952" w:type="dxa"/>
            <w:shd w:val="clear" w:color="auto" w:fill="DDD9C3" w:themeFill="background2" w:themeFillShade="E6"/>
          </w:tcPr>
          <w:p w14:paraId="04968B1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Wartość PLN</w:t>
            </w:r>
          </w:p>
        </w:tc>
        <w:tc>
          <w:tcPr>
            <w:tcW w:w="1985" w:type="dxa"/>
            <w:shd w:val="clear" w:color="auto" w:fill="DDD9C3" w:themeFill="background2" w:themeFillShade="E6"/>
          </w:tcPr>
          <w:p w14:paraId="1E6247EC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Udział (%)</w:t>
            </w:r>
          </w:p>
        </w:tc>
      </w:tr>
      <w:tr w:rsidR="00E617D8" w:rsidRPr="00E617D8" w14:paraId="7B887184" w14:textId="77777777" w:rsidTr="00881BDD">
        <w:tc>
          <w:tcPr>
            <w:tcW w:w="709" w:type="dxa"/>
            <w:shd w:val="clear" w:color="auto" w:fill="DDD9C3" w:themeFill="background2" w:themeFillShade="E6"/>
          </w:tcPr>
          <w:p w14:paraId="03D350B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703" w:type="dxa"/>
            <w:shd w:val="clear" w:color="auto" w:fill="DDD9C3" w:themeFill="background2" w:themeFillShade="E6"/>
          </w:tcPr>
          <w:p w14:paraId="5CCB605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952" w:type="dxa"/>
          </w:tcPr>
          <w:p w14:paraId="013B620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985" w:type="dxa"/>
          </w:tcPr>
          <w:p w14:paraId="5E2CE63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2DFA4B75" w14:textId="77777777" w:rsidTr="00881BDD">
        <w:tc>
          <w:tcPr>
            <w:tcW w:w="709" w:type="dxa"/>
            <w:shd w:val="clear" w:color="auto" w:fill="DDD9C3" w:themeFill="background2" w:themeFillShade="E6"/>
          </w:tcPr>
          <w:p w14:paraId="3C77E0B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703" w:type="dxa"/>
            <w:shd w:val="clear" w:color="auto" w:fill="DDD9C3" w:themeFill="background2" w:themeFillShade="E6"/>
          </w:tcPr>
          <w:p w14:paraId="5DF3DD5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1952" w:type="dxa"/>
          </w:tcPr>
          <w:p w14:paraId="6F80044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985" w:type="dxa"/>
          </w:tcPr>
          <w:p w14:paraId="1D324E8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B2BBD04" w14:textId="77777777" w:rsidTr="00881BDD">
        <w:tc>
          <w:tcPr>
            <w:tcW w:w="709" w:type="dxa"/>
            <w:shd w:val="clear" w:color="auto" w:fill="DDD9C3" w:themeFill="background2" w:themeFillShade="E6"/>
          </w:tcPr>
          <w:p w14:paraId="762DA1D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703" w:type="dxa"/>
            <w:shd w:val="clear" w:color="auto" w:fill="DDD9C3" w:themeFill="background2" w:themeFillShade="E6"/>
          </w:tcPr>
          <w:p w14:paraId="4FA79DB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881BDD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881BDD" w:rsidRPr="00881BDD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1952" w:type="dxa"/>
          </w:tcPr>
          <w:p w14:paraId="6C5B184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985" w:type="dxa"/>
          </w:tcPr>
          <w:p w14:paraId="7DBF339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4FAD7844" w14:textId="77777777" w:rsidTr="00881BDD">
        <w:tc>
          <w:tcPr>
            <w:tcW w:w="709" w:type="dxa"/>
            <w:shd w:val="clear" w:color="auto" w:fill="DDD9C3" w:themeFill="background2" w:themeFillShade="E6"/>
          </w:tcPr>
          <w:p w14:paraId="47FF181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703" w:type="dxa"/>
            <w:shd w:val="clear" w:color="auto" w:fill="DDD9C3" w:themeFill="background2" w:themeFillShade="E6"/>
          </w:tcPr>
          <w:p w14:paraId="204C422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1952" w:type="dxa"/>
          </w:tcPr>
          <w:p w14:paraId="2892F8E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985" w:type="dxa"/>
          </w:tcPr>
          <w:p w14:paraId="2962D5B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18DFF2AD" w14:textId="77777777" w:rsidTr="00881BDD">
        <w:tc>
          <w:tcPr>
            <w:tcW w:w="709" w:type="dxa"/>
            <w:shd w:val="clear" w:color="auto" w:fill="DDD9C3" w:themeFill="background2" w:themeFillShade="E6"/>
          </w:tcPr>
          <w:p w14:paraId="4CEB97A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703" w:type="dxa"/>
            <w:shd w:val="clear" w:color="auto" w:fill="DDD9C3" w:themeFill="background2" w:themeFillShade="E6"/>
          </w:tcPr>
          <w:p w14:paraId="0526B2E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rzeczowy</w:t>
            </w:r>
          </w:p>
        </w:tc>
        <w:tc>
          <w:tcPr>
            <w:tcW w:w="1952" w:type="dxa"/>
          </w:tcPr>
          <w:p w14:paraId="38AAD0D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985" w:type="dxa"/>
          </w:tcPr>
          <w:p w14:paraId="0C1B92E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D69699D" w14:textId="77777777" w:rsidTr="00881BDD">
        <w:tc>
          <w:tcPr>
            <w:tcW w:w="709" w:type="dxa"/>
            <w:shd w:val="clear" w:color="auto" w:fill="DDD9C3" w:themeFill="background2" w:themeFillShade="E6"/>
          </w:tcPr>
          <w:p w14:paraId="626D9E4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703" w:type="dxa"/>
            <w:shd w:val="clear" w:color="auto" w:fill="DDD9C3" w:themeFill="background2" w:themeFillShade="E6"/>
          </w:tcPr>
          <w:p w14:paraId="225D016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1952" w:type="dxa"/>
          </w:tcPr>
          <w:p w14:paraId="650C75F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985" w:type="dxa"/>
          </w:tcPr>
          <w:p w14:paraId="2A161D2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40057CF5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488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00"/>
      </w:tblGrid>
      <w:tr w:rsidR="00E617D8" w:rsidRPr="00D97AAD" w14:paraId="2D65D0C3" w14:textId="77777777" w:rsidTr="00881BDD">
        <w:tc>
          <w:tcPr>
            <w:tcW w:w="5000" w:type="pct"/>
            <w:shd w:val="clear" w:color="auto" w:fill="DDD9C3"/>
          </w:tcPr>
          <w:p w14:paraId="2D97A370" w14:textId="77777777" w:rsidR="00E617D8" w:rsidRPr="00E617D8" w:rsidRDefault="00E617D8" w:rsidP="008604AB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 w:rsidR="008604AB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</w:p>
        </w:tc>
      </w:tr>
    </w:tbl>
    <w:tbl>
      <w:tblPr>
        <w:tblStyle w:val="Tabela-Siatka"/>
        <w:tblW w:w="10349" w:type="dxa"/>
        <w:tblInd w:w="-743" w:type="dxa"/>
        <w:tblLook w:val="04A0" w:firstRow="1" w:lastRow="0" w:firstColumn="1" w:lastColumn="0" w:noHBand="0" w:noVBand="1"/>
      </w:tblPr>
      <w:tblGrid>
        <w:gridCol w:w="709"/>
        <w:gridCol w:w="4286"/>
        <w:gridCol w:w="1243"/>
        <w:gridCol w:w="1276"/>
        <w:gridCol w:w="1417"/>
        <w:gridCol w:w="1418"/>
      </w:tblGrid>
      <w:tr w:rsidR="00E617D8" w:rsidRPr="00E617D8" w14:paraId="3FDDC8BE" w14:textId="77777777" w:rsidTr="00881BDD">
        <w:tc>
          <w:tcPr>
            <w:tcW w:w="709" w:type="dxa"/>
            <w:shd w:val="clear" w:color="auto" w:fill="DDD9C3" w:themeFill="background2" w:themeFillShade="E6"/>
          </w:tcPr>
          <w:p w14:paraId="360690D9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286" w:type="dxa"/>
            <w:shd w:val="clear" w:color="auto" w:fill="DDD9C3" w:themeFill="background2" w:themeFillShade="E6"/>
          </w:tcPr>
          <w:p w14:paraId="34EF9DAA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354" w:type="dxa"/>
            <w:gridSpan w:val="4"/>
            <w:shd w:val="clear" w:color="auto" w:fill="DDD9C3" w:themeFill="background2" w:themeFillShade="E6"/>
          </w:tcPr>
          <w:p w14:paraId="67804B8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Wartość PLN</w:t>
            </w:r>
          </w:p>
        </w:tc>
      </w:tr>
      <w:tr w:rsidR="00E617D8" w:rsidRPr="00E617D8" w14:paraId="6794FA7D" w14:textId="77777777" w:rsidTr="00881BDD">
        <w:tc>
          <w:tcPr>
            <w:tcW w:w="4995" w:type="dxa"/>
            <w:gridSpan w:val="2"/>
          </w:tcPr>
          <w:p w14:paraId="3A6AE6E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43" w:type="dxa"/>
            <w:shd w:val="clear" w:color="auto" w:fill="DDD9C3" w:themeFill="background2" w:themeFillShade="E6"/>
          </w:tcPr>
          <w:p w14:paraId="322A245C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276" w:type="dxa"/>
            <w:shd w:val="clear" w:color="auto" w:fill="DDD9C3" w:themeFill="background2" w:themeFillShade="E6"/>
          </w:tcPr>
          <w:p w14:paraId="15C1A67B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411C73FB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7B9A3FF8" w14:textId="77777777" w:rsidR="00E617D8" w:rsidRPr="00881BDD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881BDD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881BDD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15327D26" w14:textId="77777777" w:rsidTr="00881BDD">
        <w:tc>
          <w:tcPr>
            <w:tcW w:w="709" w:type="dxa"/>
            <w:shd w:val="clear" w:color="auto" w:fill="DDD9C3" w:themeFill="background2" w:themeFillShade="E6"/>
          </w:tcPr>
          <w:p w14:paraId="595A6EB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286" w:type="dxa"/>
            <w:shd w:val="clear" w:color="auto" w:fill="DDD9C3" w:themeFill="background2" w:themeFillShade="E6"/>
          </w:tcPr>
          <w:p w14:paraId="7D5746FC" w14:textId="77777777" w:rsidR="00E617D8" w:rsidRPr="00E617D8" w:rsidRDefault="00881BDD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="00E617D8" w:rsidRPr="00E617D8">
              <w:rPr>
                <w:rFonts w:asciiTheme="minorHAnsi" w:hAnsiTheme="minorHAnsi"/>
                <w:sz w:val="20"/>
              </w:rPr>
              <w:t xml:space="preserve"> 1</w:t>
            </w:r>
          </w:p>
        </w:tc>
        <w:tc>
          <w:tcPr>
            <w:tcW w:w="1243" w:type="dxa"/>
          </w:tcPr>
          <w:p w14:paraId="184B3B3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76" w:type="dxa"/>
          </w:tcPr>
          <w:p w14:paraId="192A943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11845AB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1D9917C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57B202F4" w14:textId="77777777" w:rsidTr="00881BDD">
        <w:tc>
          <w:tcPr>
            <w:tcW w:w="709" w:type="dxa"/>
            <w:shd w:val="clear" w:color="auto" w:fill="DDD9C3" w:themeFill="background2" w:themeFillShade="E6"/>
          </w:tcPr>
          <w:p w14:paraId="4CF7C95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286" w:type="dxa"/>
            <w:shd w:val="clear" w:color="auto" w:fill="DDD9C3" w:themeFill="background2" w:themeFillShade="E6"/>
          </w:tcPr>
          <w:p w14:paraId="58F3BA5D" w14:textId="77777777" w:rsidR="00E617D8" w:rsidRPr="00E617D8" w:rsidRDefault="00881BDD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243" w:type="dxa"/>
          </w:tcPr>
          <w:p w14:paraId="19415E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76" w:type="dxa"/>
          </w:tcPr>
          <w:p w14:paraId="7BD7D59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222B292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6CD58D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A3B8BF6" w14:textId="77777777" w:rsidTr="00881BDD">
        <w:trPr>
          <w:trHeight w:val="199"/>
        </w:trPr>
        <w:tc>
          <w:tcPr>
            <w:tcW w:w="709" w:type="dxa"/>
            <w:shd w:val="clear" w:color="auto" w:fill="DDD9C3" w:themeFill="background2" w:themeFillShade="E6"/>
          </w:tcPr>
          <w:p w14:paraId="63282647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286" w:type="dxa"/>
            <w:shd w:val="clear" w:color="auto" w:fill="DDD9C3" w:themeFill="background2" w:themeFillShade="E6"/>
          </w:tcPr>
          <w:p w14:paraId="16515141" w14:textId="77777777" w:rsidR="00E617D8" w:rsidRPr="00E617D8" w:rsidRDefault="00881BDD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243" w:type="dxa"/>
          </w:tcPr>
          <w:p w14:paraId="48A6EDD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76" w:type="dxa"/>
          </w:tcPr>
          <w:p w14:paraId="46FE8ED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2EBBC4F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748054A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B6D696F" w14:textId="77777777" w:rsidTr="00881BDD">
        <w:tc>
          <w:tcPr>
            <w:tcW w:w="709" w:type="dxa"/>
          </w:tcPr>
          <w:p w14:paraId="597556B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286" w:type="dxa"/>
          </w:tcPr>
          <w:p w14:paraId="058CE8E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243" w:type="dxa"/>
          </w:tcPr>
          <w:p w14:paraId="09CEA1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76" w:type="dxa"/>
          </w:tcPr>
          <w:p w14:paraId="57261487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AEE515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3B254D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6BEF7121" w14:textId="77777777" w:rsidTr="00881BDD">
        <w:tc>
          <w:tcPr>
            <w:tcW w:w="4995" w:type="dxa"/>
            <w:gridSpan w:val="2"/>
            <w:shd w:val="clear" w:color="auto" w:fill="DDD9C3" w:themeFill="background2" w:themeFillShade="E6"/>
          </w:tcPr>
          <w:p w14:paraId="2F72C36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243" w:type="dxa"/>
          </w:tcPr>
          <w:p w14:paraId="60BF3ED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76" w:type="dxa"/>
          </w:tcPr>
          <w:p w14:paraId="23DA20E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022C5E17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7B223F9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5BD402F0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6F818614" w14:textId="77777777" w:rsidR="00014B83" w:rsidRDefault="00014B83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5701A5C0" w14:textId="77777777" w:rsidR="00014B83" w:rsidRDefault="00014B83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75409395" w14:textId="77777777" w:rsidR="00014B83" w:rsidRDefault="00014B83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96ABD5B" w14:textId="77777777" w:rsidR="00014B83" w:rsidRDefault="00014B83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1EEF1A36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55CD4E66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679" w:type="pct"/>
        <w:tblInd w:w="-5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40"/>
      </w:tblGrid>
      <w:tr w:rsidR="00F548C5" w:rsidRPr="00D97AAD" w14:paraId="2A9A2D88" w14:textId="77777777" w:rsidTr="00261ED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459584" w14:textId="77777777" w:rsidR="00881BDD" w:rsidRDefault="00261EDE" w:rsidP="00261EDE">
            <w:pPr>
              <w:pStyle w:val="Akapitzlist"/>
              <w:widowControl w:val="0"/>
              <w:numPr>
                <w:ilvl w:val="0"/>
                <w:numId w:val="39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261EDE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Deklaracja o zamiarze odpłatnego lub nieodpłatnego wykonania zadania publicznego.</w:t>
            </w:r>
          </w:p>
          <w:p w14:paraId="4885C976" w14:textId="77777777" w:rsidR="00261EDE" w:rsidRPr="00261EDE" w:rsidRDefault="00261EDE" w:rsidP="00261EDE">
            <w:pPr>
              <w:pStyle w:val="Akapitzlist"/>
              <w:widowControl w:val="0"/>
              <w:numPr>
                <w:ilvl w:val="0"/>
                <w:numId w:val="39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261EDE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Działania, które w ramach realizacji zadania publicznego będą wykonywać poszczególni oferenci oraz sposób ich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261EDE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reprezentacji wobec organu administracji publicznej – w przypadku oferty wspólnej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.</w:t>
            </w:r>
          </w:p>
          <w:p w14:paraId="4F8E8BE8" w14:textId="77777777" w:rsidR="00F548C5" w:rsidRPr="00261EDE" w:rsidRDefault="00E617D8" w:rsidP="00261EDE">
            <w:pPr>
              <w:pStyle w:val="Akapitzlist"/>
              <w:widowControl w:val="0"/>
              <w:numPr>
                <w:ilvl w:val="0"/>
                <w:numId w:val="39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Inne </w:t>
            </w:r>
            <w:r w:rsidR="00261EDE" w:rsidRPr="00261EDE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działania, które mogą mieć znaczenie przy ocenie oferty, w tym odnoszące się do kalkulacji przewidywanych kosztów oraz oświadczeń zawartych w sekcji VII</w:t>
            </w:r>
            <w:r w:rsidR="00261EDE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14F8EB38" w14:textId="77777777" w:rsidTr="00261EDE">
        <w:trPr>
          <w:trHeight w:val="557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D1839C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BB2E345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8C5A19C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D5CBD1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C64721A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247A101C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79C8D2A4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2845E0EE" w14:textId="77777777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1BD2CDF9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01349630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14:paraId="597262E9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14497CAF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62410410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7345C661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56D87F02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14:paraId="4A8D4EA9" w14:textId="77777777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14:paraId="2A0F888E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30F67D4A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7B314138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2B9FEA2C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0E751F5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53FF1C8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712B4DF6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255ABB13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24C7802D" w14:textId="77777777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  <w:t>Data ........................................................</w:t>
      </w:r>
    </w:p>
    <w:sectPr w:rsidR="00BE2E0E" w:rsidRPr="003A2508" w:rsidSect="003B39DC">
      <w:footerReference w:type="default" r:id="rId8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31527D" w14:textId="77777777" w:rsidR="003B39DC" w:rsidRDefault="003B39DC">
      <w:r>
        <w:separator/>
      </w:r>
    </w:p>
  </w:endnote>
  <w:endnote w:type="continuationSeparator" w:id="0">
    <w:p w14:paraId="6F48589D" w14:textId="77777777" w:rsidR="003B39DC" w:rsidRDefault="003B39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708609"/>
      <w:docPartObj>
        <w:docPartGallery w:val="Page Numbers (Bottom of Page)"/>
        <w:docPartUnique/>
      </w:docPartObj>
    </w:sdtPr>
    <w:sdtContent>
      <w:p w14:paraId="07EABB84" w14:textId="77777777" w:rsidR="00DB4E86" w:rsidRDefault="00DB4E86">
        <w:pPr>
          <w:pStyle w:val="Stopka"/>
          <w:jc w:val="right"/>
        </w:pPr>
        <w:r w:rsidRPr="00DB4E86">
          <w:rPr>
            <w:rFonts w:ascii="Arial" w:hAnsi="Arial" w:cs="Arial"/>
            <w:sz w:val="20"/>
            <w:szCs w:val="20"/>
          </w:rPr>
          <w:fldChar w:fldCharType="begin"/>
        </w:r>
        <w:r w:rsidRPr="00DB4E86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DB4E86">
          <w:rPr>
            <w:rFonts w:ascii="Arial" w:hAnsi="Arial" w:cs="Arial"/>
            <w:sz w:val="20"/>
            <w:szCs w:val="20"/>
          </w:rPr>
          <w:fldChar w:fldCharType="separate"/>
        </w:r>
        <w:r w:rsidR="00261EDE">
          <w:rPr>
            <w:rFonts w:ascii="Arial" w:hAnsi="Arial" w:cs="Arial"/>
            <w:noProof/>
            <w:sz w:val="20"/>
            <w:szCs w:val="20"/>
          </w:rPr>
          <w:t>5</w:t>
        </w:r>
        <w:r w:rsidRPr="00DB4E86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5328779E" w14:textId="77777777" w:rsidR="00DB4E86" w:rsidRDefault="00DB4E8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E60E07" w14:textId="77777777" w:rsidR="003B39DC" w:rsidRDefault="003B39DC">
      <w:r>
        <w:separator/>
      </w:r>
    </w:p>
  </w:footnote>
  <w:footnote w:type="continuationSeparator" w:id="0">
    <w:p w14:paraId="60A41AE9" w14:textId="77777777" w:rsidR="003B39DC" w:rsidRDefault="003B39DC">
      <w:r>
        <w:continuationSeparator/>
      </w:r>
    </w:p>
  </w:footnote>
  <w:footnote w:id="1">
    <w:p w14:paraId="2E3E6370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3A2508">
        <w:rPr>
          <w:rFonts w:asciiTheme="minorHAnsi" w:hAnsiTheme="minorHAnsi"/>
          <w:sz w:val="18"/>
          <w:szCs w:val="18"/>
        </w:rPr>
        <w:footnoteRef/>
      </w:r>
      <w:r w:rsidRPr="003A2508">
        <w:rPr>
          <w:rFonts w:asciiTheme="minorHAnsi" w:hAnsiTheme="minorHAnsi"/>
          <w:sz w:val="18"/>
          <w:szCs w:val="18"/>
        </w:rPr>
        <w:t xml:space="preserve">)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2A798573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3A2508">
        <w:rPr>
          <w:sz w:val="18"/>
          <w:szCs w:val="18"/>
        </w:rPr>
        <w:footnoteRef/>
      </w:r>
      <w:r w:rsidRPr="003A2508">
        <w:rPr>
          <w:rFonts w:asciiTheme="minorHAnsi" w:hAnsiTheme="minorHAnsi"/>
          <w:sz w:val="18"/>
          <w:szCs w:val="18"/>
        </w:rPr>
        <w:t xml:space="preserve">)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13014461" w14:textId="77777777" w:rsidR="00E07C9D" w:rsidRPr="00C57111" w:rsidRDefault="00E07C9D" w:rsidP="000C12C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3A2508">
        <w:rPr>
          <w:rFonts w:asciiTheme="minorHAnsi" w:hAnsiTheme="minorHAnsi"/>
          <w:sz w:val="18"/>
          <w:szCs w:val="18"/>
        </w:rPr>
        <w:footnoteRef/>
      </w:r>
      <w:r w:rsidRPr="003A2508">
        <w:rPr>
          <w:rFonts w:asciiTheme="minorHAnsi" w:hAnsiTheme="minorHAnsi"/>
          <w:sz w:val="18"/>
          <w:szCs w:val="18"/>
        </w:rPr>
        <w:t>)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="000C12C4" w:rsidRPr="000C12C4">
        <w:rPr>
          <w:rFonts w:asciiTheme="minorHAnsi" w:hAnsiTheme="minorHAnsi"/>
          <w:sz w:val="18"/>
          <w:szCs w:val="18"/>
        </w:rPr>
        <w:t>Organ w ogłoszeniu o otwartym konkursie ofert może odstąpić od wymogu składania dod</w:t>
      </w:r>
      <w:r w:rsidR="000C12C4">
        <w:rPr>
          <w:rFonts w:asciiTheme="minorHAnsi" w:hAnsiTheme="minorHAnsi"/>
          <w:sz w:val="18"/>
          <w:szCs w:val="18"/>
        </w:rPr>
        <w:t xml:space="preserve">atkowych informacji dotyczących </w:t>
      </w:r>
      <w:r w:rsidR="000C12C4" w:rsidRPr="000C12C4">
        <w:rPr>
          <w:rFonts w:asciiTheme="minorHAnsi" w:hAnsiTheme="minorHAnsi"/>
          <w:sz w:val="18"/>
          <w:szCs w:val="18"/>
        </w:rPr>
        <w:t>rezultatów w realizacji zadania publicznego, jeżeli rodzaj zadania uniemożliwia ich określenie.</w:t>
      </w:r>
    </w:p>
  </w:footnote>
  <w:footnote w:id="4">
    <w:p w14:paraId="32A8E82C" w14:textId="77777777" w:rsidR="001F3AF2" w:rsidRPr="001F3AF2" w:rsidRDefault="001F3AF2">
      <w:pPr>
        <w:pStyle w:val="Tekstprzypisudolnego"/>
        <w:rPr>
          <w:rFonts w:asciiTheme="minorHAnsi" w:hAnsiTheme="minorHAnsi"/>
          <w:sz w:val="18"/>
          <w:szCs w:val="18"/>
        </w:rPr>
      </w:pPr>
      <w:r w:rsidRPr="001F3AF2">
        <w:rPr>
          <w:rStyle w:val="Odwoanieprzypisudolnego"/>
          <w:rFonts w:asciiTheme="minorHAnsi" w:hAnsiTheme="minorHAnsi"/>
          <w:sz w:val="18"/>
          <w:szCs w:val="18"/>
          <w:vertAlign w:val="baseline"/>
        </w:rPr>
        <w:footnoteRef/>
      </w:r>
      <w:r>
        <w:rPr>
          <w:rFonts w:asciiTheme="minorHAnsi" w:hAnsiTheme="minorHAnsi"/>
          <w:sz w:val="18"/>
          <w:szCs w:val="18"/>
        </w:rPr>
        <w:t xml:space="preserve">) </w:t>
      </w:r>
      <w:r w:rsidRPr="001F3AF2">
        <w:rPr>
          <w:rFonts w:asciiTheme="minorHAnsi" w:hAnsiTheme="minorHAnsi"/>
          <w:sz w:val="18"/>
          <w:szCs w:val="18"/>
        </w:rPr>
        <w:t>Tabelę należy rozszerzyć w przypadku realizacji oferty w dłuższym okresie</w:t>
      </w:r>
      <w:r>
        <w:rPr>
          <w:rFonts w:asciiTheme="minorHAnsi" w:hAnsiTheme="minorHAnsi"/>
          <w:sz w:val="18"/>
          <w:szCs w:val="18"/>
        </w:rPr>
        <w:t>.</w:t>
      </w:r>
    </w:p>
  </w:footnote>
  <w:footnote w:id="5">
    <w:p w14:paraId="14DFBCE6" w14:textId="77777777" w:rsidR="00881BDD" w:rsidRPr="00881BDD" w:rsidRDefault="00881BDD">
      <w:pPr>
        <w:pStyle w:val="Tekstprzypisudolnego"/>
        <w:rPr>
          <w:rFonts w:asciiTheme="minorHAnsi" w:hAnsiTheme="minorHAnsi"/>
          <w:sz w:val="18"/>
          <w:szCs w:val="18"/>
        </w:rPr>
      </w:pPr>
      <w:r w:rsidRPr="00881BDD">
        <w:rPr>
          <w:rStyle w:val="Odwoanieprzypisudolnego"/>
          <w:rFonts w:asciiTheme="minorHAnsi" w:hAnsiTheme="minorHAnsi"/>
          <w:sz w:val="18"/>
          <w:szCs w:val="18"/>
          <w:vertAlign w:val="baseline"/>
        </w:rPr>
        <w:footnoteRef/>
      </w:r>
      <w:r>
        <w:rPr>
          <w:rFonts w:asciiTheme="minorHAnsi" w:hAnsiTheme="minorHAnsi"/>
          <w:sz w:val="18"/>
          <w:szCs w:val="18"/>
        </w:rPr>
        <w:t>)</w:t>
      </w:r>
      <w:r w:rsidRPr="00881BDD">
        <w:rPr>
          <w:rFonts w:asciiTheme="minorHAnsi" w:hAnsiTheme="minorHAnsi"/>
          <w:sz w:val="18"/>
          <w:szCs w:val="18"/>
        </w:rPr>
        <w:t xml:space="preserve"> Suma pól 3.1. i 3.2.</w:t>
      </w:r>
    </w:p>
  </w:footnote>
  <w:footnote w:id="6">
    <w:p w14:paraId="665E8005" w14:textId="77777777" w:rsidR="00E617D8" w:rsidRDefault="00E617D8" w:rsidP="003A2508">
      <w:pPr>
        <w:widowControl w:val="0"/>
        <w:autoSpaceDE w:val="0"/>
        <w:autoSpaceDN w:val="0"/>
        <w:adjustRightInd w:val="0"/>
        <w:ind w:left="284" w:hanging="284"/>
        <w:jc w:val="both"/>
      </w:pPr>
      <w:r w:rsidRPr="003A2508">
        <w:rPr>
          <w:rFonts w:asciiTheme="minorHAnsi" w:hAnsiTheme="minorHAnsi"/>
          <w:sz w:val="18"/>
          <w:szCs w:val="18"/>
        </w:rPr>
        <w:footnoteRef/>
      </w:r>
      <w:r w:rsidR="003A2508">
        <w:rPr>
          <w:rFonts w:asciiTheme="minorHAnsi" w:hAnsiTheme="minorHAnsi"/>
          <w:sz w:val="18"/>
          <w:szCs w:val="18"/>
        </w:rPr>
        <w:t>)</w:t>
      </w:r>
      <w:r w:rsidRPr="003A2508">
        <w:rPr>
          <w:rFonts w:asciiTheme="minorHAnsi" w:hAnsiTheme="minorHAnsi"/>
          <w:sz w:val="18"/>
          <w:szCs w:val="18"/>
        </w:rPr>
        <w:t xml:space="preserve"> </w:t>
      </w:r>
      <w:r w:rsidR="002C24AD">
        <w:rPr>
          <w:rFonts w:asciiTheme="minorHAnsi" w:hAnsiTheme="minorHAnsi"/>
          <w:sz w:val="18"/>
          <w:szCs w:val="18"/>
        </w:rPr>
        <w:t>Sekcję V.</w:t>
      </w:r>
      <w:r w:rsidRPr="00E617D8">
        <w:rPr>
          <w:rFonts w:asciiTheme="minorHAnsi" w:hAnsiTheme="minorHAnsi"/>
          <w:sz w:val="18"/>
          <w:szCs w:val="18"/>
        </w:rPr>
        <w:t xml:space="preserve">C należy uzupełnić </w:t>
      </w:r>
      <w:r w:rsidR="00881BDD">
        <w:rPr>
          <w:rFonts w:asciiTheme="minorHAnsi" w:hAnsiTheme="minorHAnsi"/>
          <w:sz w:val="18"/>
          <w:szCs w:val="18"/>
        </w:rPr>
        <w:t>w przypadku oferty wspólnej</w:t>
      </w:r>
      <w:r>
        <w:rPr>
          <w:rFonts w:asciiTheme="minorHAnsi" w:hAnsiTheme="minorHAnsi"/>
          <w:sz w:val="18"/>
          <w:szCs w:val="18"/>
        </w:rPr>
        <w:t>.</w:t>
      </w:r>
    </w:p>
  </w:footnote>
  <w:footnote w:id="7">
    <w:p w14:paraId="5262300F" w14:textId="77777777" w:rsidR="00881BDD" w:rsidRPr="00881BDD" w:rsidRDefault="00881BDD">
      <w:pPr>
        <w:pStyle w:val="Tekstprzypisudolnego"/>
        <w:rPr>
          <w:rFonts w:asciiTheme="minorHAnsi" w:hAnsiTheme="minorHAnsi"/>
          <w:sz w:val="18"/>
          <w:szCs w:val="18"/>
        </w:rPr>
      </w:pPr>
      <w:r w:rsidRPr="00881BDD">
        <w:rPr>
          <w:rStyle w:val="Odwoanieprzypisudolnego"/>
          <w:rFonts w:asciiTheme="minorHAnsi" w:hAnsiTheme="minorHAnsi"/>
          <w:sz w:val="18"/>
          <w:szCs w:val="18"/>
          <w:vertAlign w:val="baseline"/>
        </w:rPr>
        <w:footnoteRef/>
      </w:r>
      <w:r>
        <w:rPr>
          <w:rFonts w:asciiTheme="minorHAnsi" w:hAnsiTheme="minorHAnsi"/>
          <w:sz w:val="18"/>
          <w:szCs w:val="18"/>
        </w:rPr>
        <w:t>)</w:t>
      </w:r>
      <w:r w:rsidRPr="00881BDD">
        <w:rPr>
          <w:rFonts w:asciiTheme="minorHAnsi" w:hAnsiTheme="minorHAnsi"/>
          <w:sz w:val="18"/>
          <w:szCs w:val="18"/>
        </w:rPr>
        <w:t xml:space="preserve"> Tabelę należy rozszerzyć w przypadku realizacji oferty w dłuższym okresie.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19E2B0B"/>
    <w:multiLevelType w:val="hybridMultilevel"/>
    <w:tmpl w:val="F8EC0898"/>
    <w:lvl w:ilvl="0" w:tplc="A1A84820">
      <w:start w:val="1"/>
      <w:numFmt w:val="decimal"/>
      <w:lvlText w:val="%1)"/>
      <w:lvlJc w:val="left"/>
      <w:pPr>
        <w:ind w:left="1080" w:hanging="360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9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CA508F"/>
    <w:multiLevelType w:val="hybridMultilevel"/>
    <w:tmpl w:val="6DB408E2"/>
    <w:lvl w:ilvl="0" w:tplc="25884452">
      <w:start w:val="1"/>
      <w:numFmt w:val="decimal"/>
      <w:lvlText w:val="%1)"/>
      <w:lvlJc w:val="left"/>
      <w:pPr>
        <w:ind w:left="1080" w:hanging="360"/>
      </w:pPr>
      <w:rPr>
        <w:rFonts w:ascii="Times New Roman" w:hAnsi="Times New Roman"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A351DB3"/>
    <w:multiLevelType w:val="hybridMultilevel"/>
    <w:tmpl w:val="EC447D22"/>
    <w:lvl w:ilvl="0" w:tplc="107A8A1A">
      <w:start w:val="1"/>
      <w:numFmt w:val="decimal"/>
      <w:lvlText w:val="%1."/>
      <w:lvlJc w:val="left"/>
      <w:pPr>
        <w:ind w:left="862" w:hanging="360"/>
      </w:pPr>
      <w:rPr>
        <w:rFonts w:asciiTheme="minorHAnsi" w:hAnsiTheme="minorHAnsi" w:hint="default"/>
        <w:b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8847192">
    <w:abstractNumId w:val="1"/>
  </w:num>
  <w:num w:numId="2" w16cid:durableId="1779056787">
    <w:abstractNumId w:val="2"/>
  </w:num>
  <w:num w:numId="3" w16cid:durableId="503938577">
    <w:abstractNumId w:val="3"/>
  </w:num>
  <w:num w:numId="4" w16cid:durableId="1308172334">
    <w:abstractNumId w:val="4"/>
  </w:num>
  <w:num w:numId="5" w16cid:durableId="1043865769">
    <w:abstractNumId w:val="5"/>
  </w:num>
  <w:num w:numId="6" w16cid:durableId="306977142">
    <w:abstractNumId w:val="6"/>
  </w:num>
  <w:num w:numId="7" w16cid:durableId="1732775323">
    <w:abstractNumId w:val="7"/>
  </w:num>
  <w:num w:numId="8" w16cid:durableId="1495222625">
    <w:abstractNumId w:val="8"/>
  </w:num>
  <w:num w:numId="9" w16cid:durableId="427040004">
    <w:abstractNumId w:val="9"/>
  </w:num>
  <w:num w:numId="10" w16cid:durableId="936056832">
    <w:abstractNumId w:val="26"/>
  </w:num>
  <w:num w:numId="11" w16cid:durableId="424620255">
    <w:abstractNumId w:val="31"/>
  </w:num>
  <w:num w:numId="12" w16cid:durableId="2074695555">
    <w:abstractNumId w:val="25"/>
  </w:num>
  <w:num w:numId="13" w16cid:durableId="1633712840">
    <w:abstractNumId w:val="29"/>
  </w:num>
  <w:num w:numId="14" w16cid:durableId="1332176446">
    <w:abstractNumId w:val="32"/>
  </w:num>
  <w:num w:numId="15" w16cid:durableId="2146728000">
    <w:abstractNumId w:val="0"/>
  </w:num>
  <w:num w:numId="16" w16cid:durableId="407920460">
    <w:abstractNumId w:val="19"/>
  </w:num>
  <w:num w:numId="17" w16cid:durableId="1257324492">
    <w:abstractNumId w:val="22"/>
  </w:num>
  <w:num w:numId="18" w16cid:durableId="121391347">
    <w:abstractNumId w:val="12"/>
  </w:num>
  <w:num w:numId="19" w16cid:durableId="1170370372">
    <w:abstractNumId w:val="27"/>
  </w:num>
  <w:num w:numId="20" w16cid:durableId="2059280111">
    <w:abstractNumId w:val="37"/>
  </w:num>
  <w:num w:numId="21" w16cid:durableId="2138836118">
    <w:abstractNumId w:val="35"/>
  </w:num>
  <w:num w:numId="22" w16cid:durableId="1667054460">
    <w:abstractNumId w:val="13"/>
  </w:num>
  <w:num w:numId="23" w16cid:durableId="1992519020">
    <w:abstractNumId w:val="16"/>
  </w:num>
  <w:num w:numId="24" w16cid:durableId="134312495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127430866">
    <w:abstractNumId w:val="21"/>
  </w:num>
  <w:num w:numId="26" w16cid:durableId="1936476932">
    <w:abstractNumId w:val="14"/>
  </w:num>
  <w:num w:numId="27" w16cid:durableId="760757133">
    <w:abstractNumId w:val="18"/>
  </w:num>
  <w:num w:numId="28" w16cid:durableId="669063077">
    <w:abstractNumId w:val="15"/>
  </w:num>
  <w:num w:numId="29" w16cid:durableId="1451314232">
    <w:abstractNumId w:val="36"/>
  </w:num>
  <w:num w:numId="30" w16cid:durableId="889071810">
    <w:abstractNumId w:val="24"/>
  </w:num>
  <w:num w:numId="31" w16cid:durableId="188882907">
    <w:abstractNumId w:val="17"/>
  </w:num>
  <w:num w:numId="32" w16cid:durableId="381171917">
    <w:abstractNumId w:val="30"/>
  </w:num>
  <w:num w:numId="33" w16cid:durableId="1841121824">
    <w:abstractNumId w:val="28"/>
  </w:num>
  <w:num w:numId="34" w16cid:durableId="378171805">
    <w:abstractNumId w:val="23"/>
  </w:num>
  <w:num w:numId="35" w16cid:durableId="560796977">
    <w:abstractNumId w:val="11"/>
  </w:num>
  <w:num w:numId="36" w16cid:durableId="1156067089">
    <w:abstractNumId w:val="20"/>
  </w:num>
  <w:num w:numId="37" w16cid:durableId="1573540747">
    <w:abstractNumId w:val="33"/>
  </w:num>
  <w:num w:numId="38" w16cid:durableId="354768856">
    <w:abstractNumId w:val="10"/>
  </w:num>
  <w:num w:numId="39" w16cid:durableId="34297254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evenAndOddHeaders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4BEC"/>
    <w:rsid w:val="00025CD2"/>
    <w:rsid w:val="00026640"/>
    <w:rsid w:val="00030323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D16"/>
    <w:rsid w:val="000742D2"/>
    <w:rsid w:val="000776D3"/>
    <w:rsid w:val="000822F9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12C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3CC0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E5C"/>
    <w:rsid w:val="00146A46"/>
    <w:rsid w:val="0014738F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6671"/>
    <w:rsid w:val="001D73EE"/>
    <w:rsid w:val="001E0AB6"/>
    <w:rsid w:val="001E0CAB"/>
    <w:rsid w:val="001E1453"/>
    <w:rsid w:val="001E22DB"/>
    <w:rsid w:val="001E4BCB"/>
    <w:rsid w:val="001E6922"/>
    <w:rsid w:val="001E6E44"/>
    <w:rsid w:val="001E7BE4"/>
    <w:rsid w:val="001F3AF2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1EDE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2E84"/>
    <w:rsid w:val="0038338C"/>
    <w:rsid w:val="003851FC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BB6"/>
    <w:rsid w:val="003B113B"/>
    <w:rsid w:val="003B39DC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45FD"/>
    <w:rsid w:val="004C524B"/>
    <w:rsid w:val="004C54A5"/>
    <w:rsid w:val="004C5F11"/>
    <w:rsid w:val="004C6999"/>
    <w:rsid w:val="004C7A9D"/>
    <w:rsid w:val="004D1CD8"/>
    <w:rsid w:val="004D511B"/>
    <w:rsid w:val="004D6450"/>
    <w:rsid w:val="004E183E"/>
    <w:rsid w:val="004E1EAE"/>
    <w:rsid w:val="004E2B33"/>
    <w:rsid w:val="004E566D"/>
    <w:rsid w:val="004E596E"/>
    <w:rsid w:val="004E6C5A"/>
    <w:rsid w:val="004F04D6"/>
    <w:rsid w:val="004F2078"/>
    <w:rsid w:val="004F40F7"/>
    <w:rsid w:val="004F45EE"/>
    <w:rsid w:val="004F53C7"/>
    <w:rsid w:val="00500A7F"/>
    <w:rsid w:val="005011E8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529"/>
    <w:rsid w:val="00571A5C"/>
    <w:rsid w:val="00571A9B"/>
    <w:rsid w:val="0057394D"/>
    <w:rsid w:val="00573D98"/>
    <w:rsid w:val="00577C0B"/>
    <w:rsid w:val="0058209F"/>
    <w:rsid w:val="00586B7F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5A10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6914"/>
    <w:rsid w:val="00737388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2D6F"/>
    <w:rsid w:val="007E576E"/>
    <w:rsid w:val="007E6136"/>
    <w:rsid w:val="007F114E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BDD"/>
    <w:rsid w:val="00881C12"/>
    <w:rsid w:val="00883923"/>
    <w:rsid w:val="0088402E"/>
    <w:rsid w:val="00884666"/>
    <w:rsid w:val="00887061"/>
    <w:rsid w:val="0089274A"/>
    <w:rsid w:val="00892D93"/>
    <w:rsid w:val="0089493C"/>
    <w:rsid w:val="00894B28"/>
    <w:rsid w:val="00895358"/>
    <w:rsid w:val="008955D8"/>
    <w:rsid w:val="00896827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C064E"/>
    <w:rsid w:val="008C06C1"/>
    <w:rsid w:val="008C08A5"/>
    <w:rsid w:val="008C0914"/>
    <w:rsid w:val="008C103E"/>
    <w:rsid w:val="008C16EA"/>
    <w:rsid w:val="008C19A1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7507"/>
    <w:rsid w:val="00970802"/>
    <w:rsid w:val="00972A0E"/>
    <w:rsid w:val="00972FEF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A005F2"/>
    <w:rsid w:val="00A00694"/>
    <w:rsid w:val="00A03614"/>
    <w:rsid w:val="00A06CEC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65F9"/>
    <w:rsid w:val="00B1742A"/>
    <w:rsid w:val="00B24F2D"/>
    <w:rsid w:val="00B26A35"/>
    <w:rsid w:val="00B26E53"/>
    <w:rsid w:val="00B279C6"/>
    <w:rsid w:val="00B312C5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C00754"/>
    <w:rsid w:val="00C00B17"/>
    <w:rsid w:val="00C00BCD"/>
    <w:rsid w:val="00C0450D"/>
    <w:rsid w:val="00C04536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663F4"/>
    <w:rsid w:val="00C710BE"/>
    <w:rsid w:val="00C710E1"/>
    <w:rsid w:val="00C718F9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17BD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051A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4103"/>
    <w:rsid w:val="00DA4DA5"/>
    <w:rsid w:val="00DA536C"/>
    <w:rsid w:val="00DA62A5"/>
    <w:rsid w:val="00DA6EBB"/>
    <w:rsid w:val="00DB43A9"/>
    <w:rsid w:val="00DB4E86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07D9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10B2"/>
    <w:rsid w:val="00F62C8F"/>
    <w:rsid w:val="00F64123"/>
    <w:rsid w:val="00F653C0"/>
    <w:rsid w:val="00F66814"/>
    <w:rsid w:val="00F66E8B"/>
    <w:rsid w:val="00F7073E"/>
    <w:rsid w:val="00F718DB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5BCA881"/>
  <w15:docId w15:val="{00B36473-204C-4143-8CD4-CF4FA3279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9F27AA-A87E-4584-8EDD-C2BD00B598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939</Words>
  <Characters>5638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Rada Gminy Stare Kurowo</cp:lastModifiedBy>
  <cp:revision>2</cp:revision>
  <cp:lastPrinted>2018-08-22T08:07:00Z</cp:lastPrinted>
  <dcterms:created xsi:type="dcterms:W3CDTF">2024-01-22T09:31:00Z</dcterms:created>
  <dcterms:modified xsi:type="dcterms:W3CDTF">2024-01-22T09:31:00Z</dcterms:modified>
</cp:coreProperties>
</file>